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4399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009"/>
      </w:tblGrid>
      <w:tr w:rsidR="00D23D37" w:rsidRPr="00555794" w:rsidTr="00AE1E74">
        <w:tc>
          <w:tcPr>
            <w:tcW w:w="5000" w:type="pct"/>
          </w:tcPr>
          <w:p w:rsidR="00D23D37" w:rsidRPr="00AE1E74" w:rsidRDefault="00AE1E74" w:rsidP="00AE1E74">
            <w:pPr>
              <w:jc w:val="right"/>
              <w:rPr>
                <w:b/>
                <w:lang w:val="uk-UA"/>
              </w:rPr>
            </w:pPr>
            <w:r>
              <w:rPr>
                <w:lang w:val="uk-UA"/>
              </w:rPr>
              <w:t xml:space="preserve">                            </w:t>
            </w:r>
            <w:r w:rsidRPr="00AE1E74">
              <w:rPr>
                <w:b/>
                <w:lang w:val="uk-UA"/>
              </w:rPr>
              <w:t>ЗАТВЕРДЖЕНО</w:t>
            </w:r>
          </w:p>
          <w:p w:rsidR="00AE1E74" w:rsidRDefault="00AE1E74" w:rsidP="00AE1E74">
            <w:pPr>
              <w:jc w:val="right"/>
              <w:rPr>
                <w:lang w:val="uk-UA"/>
              </w:rPr>
            </w:pPr>
            <w:bookmarkStart w:id="0" w:name="_GoBack"/>
            <w:bookmarkEnd w:id="0"/>
            <w:r>
              <w:rPr>
                <w:lang w:val="uk-UA"/>
              </w:rPr>
              <w:t xml:space="preserve">  </w:t>
            </w:r>
            <w:r w:rsidR="009F7874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Рішення педагогічної ради</w:t>
            </w:r>
          </w:p>
          <w:p w:rsidR="00AE1E74" w:rsidRPr="00F6646A" w:rsidRDefault="00135F7E" w:rsidP="00AE1E74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 xml:space="preserve">від </w:t>
            </w:r>
            <w:r w:rsidR="001B2344">
              <w:rPr>
                <w:lang w:val="uk-UA"/>
              </w:rPr>
              <w:t xml:space="preserve"> 23.12.2024</w:t>
            </w:r>
            <w:r w:rsidR="00AE1E74">
              <w:rPr>
                <w:lang w:val="uk-UA"/>
              </w:rPr>
              <w:t xml:space="preserve"> р. №</w:t>
            </w:r>
            <w:r w:rsidR="00617DCB">
              <w:rPr>
                <w:lang w:val="uk-UA"/>
              </w:rPr>
              <w:t xml:space="preserve"> 3</w:t>
            </w:r>
            <w:r w:rsidR="00AE1E74">
              <w:rPr>
                <w:lang w:val="uk-UA"/>
              </w:rPr>
              <w:t xml:space="preserve"> </w:t>
            </w:r>
          </w:p>
        </w:tc>
      </w:tr>
    </w:tbl>
    <w:p w:rsidR="002B6956" w:rsidRDefault="002B6956">
      <w:pPr>
        <w:rPr>
          <w:lang w:val="uk-UA"/>
        </w:rPr>
      </w:pPr>
    </w:p>
    <w:p w:rsidR="009F7874" w:rsidRDefault="009F7874">
      <w:pPr>
        <w:rPr>
          <w:lang w:val="uk-UA"/>
        </w:rPr>
      </w:pPr>
    </w:p>
    <w:p w:rsidR="002B6956" w:rsidRPr="0054061F" w:rsidRDefault="00ED570C" w:rsidP="002B6956">
      <w:pPr>
        <w:jc w:val="center"/>
        <w:rPr>
          <w:b/>
          <w:lang w:val="uk-UA"/>
        </w:rPr>
      </w:pPr>
      <w:r>
        <w:rPr>
          <w:b/>
          <w:lang w:val="uk-UA"/>
        </w:rPr>
        <w:t>ОРІЄНТОВНИЙ П</w:t>
      </w:r>
      <w:r w:rsidR="002B6956" w:rsidRPr="0054061F">
        <w:rPr>
          <w:b/>
          <w:lang w:val="uk-UA"/>
        </w:rPr>
        <w:t>ЛАН</w:t>
      </w:r>
      <w:r>
        <w:rPr>
          <w:b/>
          <w:lang w:val="uk-UA"/>
        </w:rPr>
        <w:t xml:space="preserve"> </w:t>
      </w:r>
    </w:p>
    <w:p w:rsidR="002B6956" w:rsidRPr="0054061F" w:rsidRDefault="002B6956" w:rsidP="002B6956">
      <w:pPr>
        <w:jc w:val="center"/>
        <w:rPr>
          <w:b/>
          <w:lang w:val="uk-UA"/>
        </w:rPr>
      </w:pPr>
      <w:r w:rsidRPr="0054061F">
        <w:rPr>
          <w:b/>
          <w:lang w:val="uk-UA"/>
        </w:rPr>
        <w:t>підвищення кваліфікації педагогічних працівників на 20</w:t>
      </w:r>
      <w:r w:rsidR="009F7874">
        <w:rPr>
          <w:b/>
          <w:lang w:val="uk-UA"/>
        </w:rPr>
        <w:t>25</w:t>
      </w:r>
      <w:r w:rsidRPr="0054061F">
        <w:rPr>
          <w:b/>
          <w:lang w:val="uk-UA"/>
        </w:rPr>
        <w:t xml:space="preserve"> рік</w:t>
      </w:r>
    </w:p>
    <w:p w:rsidR="002B6956" w:rsidRDefault="002B6956" w:rsidP="009F7874">
      <w:pPr>
        <w:jc w:val="center"/>
        <w:rPr>
          <w:b/>
          <w:lang w:val="uk-UA"/>
        </w:rPr>
      </w:pPr>
      <w:proofErr w:type="spellStart"/>
      <w:r w:rsidRPr="0054061F">
        <w:rPr>
          <w:b/>
          <w:lang w:val="uk-UA"/>
        </w:rPr>
        <w:t>Олексицької</w:t>
      </w:r>
      <w:proofErr w:type="spellEnd"/>
      <w:r w:rsidRPr="0054061F">
        <w:rPr>
          <w:b/>
          <w:lang w:val="uk-UA"/>
        </w:rPr>
        <w:t xml:space="preserve"> </w:t>
      </w:r>
      <w:r w:rsidR="0086345A">
        <w:rPr>
          <w:b/>
          <w:lang w:val="uk-UA"/>
        </w:rPr>
        <w:t>гімназії</w:t>
      </w:r>
    </w:p>
    <w:p w:rsidR="009F7874" w:rsidRPr="009F7874" w:rsidRDefault="009F7874" w:rsidP="009F7874">
      <w:pPr>
        <w:jc w:val="center"/>
        <w:rPr>
          <w:b/>
          <w:lang w:val="uk-UA"/>
        </w:rPr>
      </w:pPr>
    </w:p>
    <w:p w:rsidR="002B6956" w:rsidRDefault="002B6956" w:rsidP="002B6956">
      <w:pPr>
        <w:rPr>
          <w:lang w:val="uk-UA"/>
        </w:rPr>
      </w:pPr>
      <w:r>
        <w:rPr>
          <w:lang w:val="uk-UA"/>
        </w:rPr>
        <w:t xml:space="preserve">Загальна кількість педагогічних працівників, які підвищуватимуть кваліфікацію </w:t>
      </w:r>
      <w:r>
        <w:rPr>
          <w:rFonts w:cs="Times New Roman"/>
          <w:lang w:val="uk-UA"/>
        </w:rPr>
        <w:t>—</w:t>
      </w:r>
      <w:r>
        <w:rPr>
          <w:lang w:val="uk-UA"/>
        </w:rPr>
        <w:t xml:space="preserve">  </w:t>
      </w:r>
      <w:r w:rsidR="005E68E4">
        <w:rPr>
          <w:b/>
          <w:lang w:val="uk-UA"/>
        </w:rPr>
        <w:t>1</w:t>
      </w:r>
      <w:r w:rsidR="00617DCB">
        <w:rPr>
          <w:b/>
          <w:lang w:val="uk-UA"/>
        </w:rPr>
        <w:t>8</w:t>
      </w:r>
      <w:r w:rsidR="00555794">
        <w:rPr>
          <w:lang w:val="uk-UA"/>
        </w:rPr>
        <w:t xml:space="preserve"> </w:t>
      </w:r>
      <w:r>
        <w:rPr>
          <w:lang w:val="uk-UA"/>
        </w:rPr>
        <w:t>осіб.</w:t>
      </w:r>
    </w:p>
    <w:p w:rsidR="009F7874" w:rsidRDefault="009F7874" w:rsidP="002B6956">
      <w:pPr>
        <w:rPr>
          <w:lang w:val="uk-UA"/>
        </w:rPr>
      </w:pPr>
    </w:p>
    <w:p w:rsidR="009F7874" w:rsidRDefault="009F7874" w:rsidP="002B6956">
      <w:pPr>
        <w:rPr>
          <w:lang w:val="uk-UA"/>
        </w:rPr>
      </w:pPr>
    </w:p>
    <w:tbl>
      <w:tblPr>
        <w:tblStyle w:val="a3"/>
        <w:tblW w:w="5000" w:type="pct"/>
        <w:tblLayout w:type="fixed"/>
        <w:tblLook w:val="04A0" w:firstRow="1" w:lastRow="0" w:firstColumn="1" w:lastColumn="0" w:noHBand="0" w:noVBand="1"/>
      </w:tblPr>
      <w:tblGrid>
        <w:gridCol w:w="816"/>
        <w:gridCol w:w="4276"/>
        <w:gridCol w:w="5048"/>
        <w:gridCol w:w="2023"/>
        <w:gridCol w:w="2623"/>
      </w:tblGrid>
      <w:tr w:rsidR="002B6956" w:rsidTr="00EB5402">
        <w:trPr>
          <w:tblHeader/>
        </w:trPr>
        <w:tc>
          <w:tcPr>
            <w:tcW w:w="276" w:type="pct"/>
            <w:vAlign w:val="center"/>
          </w:tcPr>
          <w:p w:rsidR="002B6956" w:rsidRPr="002E65D4" w:rsidRDefault="002B6956" w:rsidP="002E65D4">
            <w:pPr>
              <w:jc w:val="center"/>
              <w:rPr>
                <w:b/>
                <w:lang w:val="uk-UA"/>
              </w:rPr>
            </w:pPr>
            <w:r w:rsidRPr="002E65D4">
              <w:rPr>
                <w:b/>
                <w:lang w:val="uk-UA"/>
              </w:rPr>
              <w:t>№</w:t>
            </w:r>
          </w:p>
          <w:p w:rsidR="002B6956" w:rsidRPr="002E65D4" w:rsidRDefault="002B6956" w:rsidP="002E65D4">
            <w:pPr>
              <w:jc w:val="center"/>
              <w:rPr>
                <w:b/>
                <w:lang w:val="uk-UA"/>
              </w:rPr>
            </w:pPr>
            <w:r w:rsidRPr="002E65D4">
              <w:rPr>
                <w:b/>
                <w:lang w:val="uk-UA"/>
              </w:rPr>
              <w:t>з/п</w:t>
            </w:r>
          </w:p>
        </w:tc>
        <w:tc>
          <w:tcPr>
            <w:tcW w:w="1446" w:type="pct"/>
            <w:vAlign w:val="center"/>
          </w:tcPr>
          <w:p w:rsidR="002B6956" w:rsidRPr="002E65D4" w:rsidRDefault="002B6956" w:rsidP="002E65D4">
            <w:pPr>
              <w:jc w:val="center"/>
              <w:rPr>
                <w:b/>
                <w:lang w:val="uk-UA"/>
              </w:rPr>
            </w:pPr>
            <w:r w:rsidRPr="002E65D4">
              <w:rPr>
                <w:b/>
                <w:lang w:val="uk-UA"/>
              </w:rPr>
              <w:t>Напрям</w:t>
            </w:r>
          </w:p>
        </w:tc>
        <w:tc>
          <w:tcPr>
            <w:tcW w:w="1707" w:type="pct"/>
            <w:vAlign w:val="center"/>
          </w:tcPr>
          <w:p w:rsidR="002B6956" w:rsidRPr="002E65D4" w:rsidRDefault="002E65D4" w:rsidP="002E65D4">
            <w:pPr>
              <w:jc w:val="center"/>
              <w:rPr>
                <w:b/>
                <w:lang w:val="uk-UA"/>
              </w:rPr>
            </w:pPr>
            <w:r w:rsidRPr="002E65D4">
              <w:rPr>
                <w:b/>
                <w:lang w:val="uk-UA"/>
              </w:rPr>
              <w:t>Суб’єкт підвищення кваліфікації</w:t>
            </w:r>
          </w:p>
        </w:tc>
        <w:tc>
          <w:tcPr>
            <w:tcW w:w="684" w:type="pct"/>
            <w:vAlign w:val="center"/>
          </w:tcPr>
          <w:p w:rsidR="002E65D4" w:rsidRPr="002E65D4" w:rsidRDefault="002E65D4" w:rsidP="002E65D4">
            <w:pPr>
              <w:jc w:val="center"/>
              <w:rPr>
                <w:b/>
                <w:lang w:val="uk-UA"/>
              </w:rPr>
            </w:pPr>
            <w:r w:rsidRPr="002E65D4">
              <w:rPr>
                <w:b/>
                <w:lang w:val="uk-UA"/>
              </w:rPr>
              <w:t>Кількість</w:t>
            </w:r>
          </w:p>
          <w:p w:rsidR="002B6956" w:rsidRPr="002E65D4" w:rsidRDefault="002E65D4" w:rsidP="002E65D4">
            <w:pPr>
              <w:jc w:val="center"/>
              <w:rPr>
                <w:b/>
                <w:lang w:val="uk-UA"/>
              </w:rPr>
            </w:pPr>
            <w:r w:rsidRPr="002E65D4">
              <w:rPr>
                <w:b/>
                <w:lang w:val="uk-UA"/>
              </w:rPr>
              <w:t>педагогічних працівників</w:t>
            </w:r>
          </w:p>
        </w:tc>
        <w:tc>
          <w:tcPr>
            <w:tcW w:w="887" w:type="pct"/>
            <w:vAlign w:val="center"/>
          </w:tcPr>
          <w:p w:rsidR="002B6956" w:rsidRPr="002E65D4" w:rsidRDefault="002E65D4" w:rsidP="002E65D4">
            <w:pPr>
              <w:jc w:val="center"/>
              <w:rPr>
                <w:b/>
                <w:lang w:val="uk-UA"/>
              </w:rPr>
            </w:pPr>
            <w:r w:rsidRPr="002E65D4">
              <w:rPr>
                <w:b/>
                <w:lang w:val="uk-UA"/>
              </w:rPr>
              <w:t>Примітки</w:t>
            </w:r>
          </w:p>
        </w:tc>
      </w:tr>
      <w:tr w:rsidR="009F7874" w:rsidRPr="009F7874" w:rsidTr="00EB5402">
        <w:tc>
          <w:tcPr>
            <w:tcW w:w="276" w:type="pct"/>
          </w:tcPr>
          <w:p w:rsidR="002B6956" w:rsidRPr="009F7874" w:rsidRDefault="00555794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1446" w:type="pct"/>
          </w:tcPr>
          <w:p w:rsidR="002B6956" w:rsidRPr="009F7874" w:rsidRDefault="001B2344" w:rsidP="002B6956">
            <w:pPr>
              <w:rPr>
                <w:lang w:val="uk-UA"/>
              </w:rPr>
            </w:pPr>
            <w:r w:rsidRPr="009F7874">
              <w:rPr>
                <w:rFonts w:eastAsia="Calibri"/>
                <w:lang w:val="uk-UA" w:eastAsia="uk-UA"/>
              </w:rPr>
              <w:t>Нова редакція українського правопису: що потрібно</w:t>
            </w:r>
            <w:r w:rsidR="009F7874">
              <w:rPr>
                <w:rFonts w:eastAsia="Calibri"/>
                <w:lang w:val="uk-UA" w:eastAsia="uk-UA"/>
              </w:rPr>
              <w:t xml:space="preserve"> знати</w:t>
            </w:r>
          </w:p>
        </w:tc>
        <w:tc>
          <w:tcPr>
            <w:tcW w:w="1707" w:type="pct"/>
          </w:tcPr>
          <w:p w:rsidR="002B6956" w:rsidRPr="009F7874" w:rsidRDefault="00732D8D" w:rsidP="00AB7BD6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ЛОІППО</w:t>
            </w:r>
          </w:p>
        </w:tc>
        <w:tc>
          <w:tcPr>
            <w:tcW w:w="684" w:type="pct"/>
          </w:tcPr>
          <w:p w:rsidR="002B6956" w:rsidRPr="009F7874" w:rsidRDefault="001B2344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887" w:type="pct"/>
          </w:tcPr>
          <w:p w:rsidR="002B6956" w:rsidRPr="009F7874" w:rsidRDefault="00546E8C" w:rsidP="00617DCB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Лютий –</w:t>
            </w:r>
            <w:r w:rsidR="00617DCB" w:rsidRPr="009F7874">
              <w:rPr>
                <w:lang w:val="uk-UA"/>
              </w:rPr>
              <w:t xml:space="preserve"> грудень </w:t>
            </w:r>
            <w:r w:rsidRPr="009F7874">
              <w:rPr>
                <w:lang w:val="uk-UA"/>
              </w:rPr>
              <w:t>202</w:t>
            </w:r>
            <w:r w:rsidR="001B2344" w:rsidRPr="009F7874">
              <w:rPr>
                <w:lang w:val="uk-UA"/>
              </w:rPr>
              <w:t>5</w:t>
            </w:r>
          </w:p>
        </w:tc>
      </w:tr>
      <w:tr w:rsidR="009F7874" w:rsidRPr="009F7874" w:rsidTr="00EB5402">
        <w:tc>
          <w:tcPr>
            <w:tcW w:w="276" w:type="pct"/>
          </w:tcPr>
          <w:p w:rsidR="00BA565D" w:rsidRPr="009F7874" w:rsidRDefault="00BA565D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2</w:t>
            </w:r>
          </w:p>
        </w:tc>
        <w:tc>
          <w:tcPr>
            <w:tcW w:w="1446" w:type="pct"/>
          </w:tcPr>
          <w:p w:rsidR="00BA565D" w:rsidRPr="009F7874" w:rsidRDefault="001B2344" w:rsidP="002B6956">
            <w:pPr>
              <w:rPr>
                <w:lang w:val="uk-UA"/>
              </w:rPr>
            </w:pPr>
            <w:r w:rsidRPr="009F7874">
              <w:rPr>
                <w:rFonts w:eastAsia="Calibri"/>
                <w:lang w:val="uk-UA" w:eastAsia="uk-UA"/>
              </w:rPr>
              <w:t>Управлінська діяльність новопризначених керівників</w:t>
            </w:r>
          </w:p>
        </w:tc>
        <w:tc>
          <w:tcPr>
            <w:tcW w:w="1707" w:type="pct"/>
          </w:tcPr>
          <w:p w:rsidR="00BA565D" w:rsidRPr="009F7874" w:rsidRDefault="00BA565D" w:rsidP="00AB7BD6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ЛОІППО</w:t>
            </w:r>
          </w:p>
        </w:tc>
        <w:tc>
          <w:tcPr>
            <w:tcW w:w="684" w:type="pct"/>
          </w:tcPr>
          <w:p w:rsidR="00BA565D" w:rsidRPr="009F7874" w:rsidRDefault="00546E8C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887" w:type="pct"/>
          </w:tcPr>
          <w:p w:rsidR="00BA565D" w:rsidRPr="009F7874" w:rsidRDefault="001B2344" w:rsidP="00FA436A">
            <w:pPr>
              <w:jc w:val="center"/>
            </w:pPr>
            <w:r w:rsidRPr="009F7874">
              <w:rPr>
                <w:lang w:val="uk-UA"/>
              </w:rPr>
              <w:t>Січень-грудень 2025</w:t>
            </w:r>
          </w:p>
        </w:tc>
      </w:tr>
      <w:tr w:rsidR="009F7874" w:rsidRPr="009F7874" w:rsidTr="00EB5402">
        <w:tc>
          <w:tcPr>
            <w:tcW w:w="276" w:type="pct"/>
          </w:tcPr>
          <w:p w:rsidR="001B2344" w:rsidRPr="009F7874" w:rsidRDefault="001B2344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3</w:t>
            </w:r>
          </w:p>
        </w:tc>
        <w:tc>
          <w:tcPr>
            <w:tcW w:w="1446" w:type="pct"/>
          </w:tcPr>
          <w:p w:rsidR="001B2344" w:rsidRPr="009F7874" w:rsidRDefault="001B2344" w:rsidP="002B6956">
            <w:pPr>
              <w:rPr>
                <w:rFonts w:eastAsia="Calibri"/>
                <w:lang w:val="uk-UA" w:eastAsia="uk-UA"/>
              </w:rPr>
            </w:pPr>
            <w:r w:rsidRPr="009F7874">
              <w:rPr>
                <w:rFonts w:eastAsia="Calibri"/>
                <w:lang w:val="uk-UA" w:eastAsia="uk-UA"/>
              </w:rPr>
              <w:t>Управлінська діяльність новопризначених заступникі</w:t>
            </w:r>
            <w:r w:rsidRPr="009F7874">
              <w:rPr>
                <w:rFonts w:eastAsia="Calibri"/>
                <w:lang w:val="uk-UA" w:eastAsia="uk-UA"/>
              </w:rPr>
              <w:t>в</w:t>
            </w:r>
          </w:p>
        </w:tc>
        <w:tc>
          <w:tcPr>
            <w:tcW w:w="1707" w:type="pct"/>
          </w:tcPr>
          <w:p w:rsidR="001B2344" w:rsidRPr="009F7874" w:rsidRDefault="001B2344" w:rsidP="00AB7BD6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ЛОІППО</w:t>
            </w:r>
          </w:p>
        </w:tc>
        <w:tc>
          <w:tcPr>
            <w:tcW w:w="684" w:type="pct"/>
          </w:tcPr>
          <w:p w:rsidR="001B2344" w:rsidRPr="009F7874" w:rsidRDefault="001B2344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887" w:type="pct"/>
          </w:tcPr>
          <w:p w:rsidR="001B2344" w:rsidRPr="009F7874" w:rsidRDefault="001B2344" w:rsidP="00FA436A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Січень-грудень 2025</w:t>
            </w:r>
          </w:p>
        </w:tc>
      </w:tr>
      <w:tr w:rsidR="009F7874" w:rsidRPr="009F7874" w:rsidTr="00EB5402">
        <w:tc>
          <w:tcPr>
            <w:tcW w:w="276" w:type="pct"/>
          </w:tcPr>
          <w:p w:rsidR="00BA565D" w:rsidRPr="009F7874" w:rsidRDefault="001B2344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4</w:t>
            </w:r>
          </w:p>
        </w:tc>
        <w:tc>
          <w:tcPr>
            <w:tcW w:w="1446" w:type="pct"/>
          </w:tcPr>
          <w:p w:rsidR="00BA565D" w:rsidRPr="009F7874" w:rsidRDefault="001B2344" w:rsidP="002B6956">
            <w:pPr>
              <w:rPr>
                <w:lang w:val="uk-UA"/>
              </w:rPr>
            </w:pPr>
            <w:r w:rsidRPr="009F7874">
              <w:rPr>
                <w:rFonts w:eastAsia="Calibri"/>
                <w:lang w:val="uk-UA" w:eastAsia="uk-UA"/>
              </w:rPr>
              <w:t>Гіперактивна дитина в класі</w:t>
            </w:r>
          </w:p>
        </w:tc>
        <w:tc>
          <w:tcPr>
            <w:tcW w:w="1707" w:type="pct"/>
          </w:tcPr>
          <w:p w:rsidR="00BA565D" w:rsidRPr="009F7874" w:rsidRDefault="00BA565D" w:rsidP="00AB7BD6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ЛОІППО</w:t>
            </w:r>
          </w:p>
        </w:tc>
        <w:tc>
          <w:tcPr>
            <w:tcW w:w="684" w:type="pct"/>
          </w:tcPr>
          <w:p w:rsidR="00BA565D" w:rsidRPr="009F7874" w:rsidRDefault="001B2344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4</w:t>
            </w:r>
          </w:p>
        </w:tc>
        <w:tc>
          <w:tcPr>
            <w:tcW w:w="887" w:type="pct"/>
          </w:tcPr>
          <w:p w:rsidR="00BA565D" w:rsidRPr="009F7874" w:rsidRDefault="001B2344" w:rsidP="00FA436A">
            <w:pPr>
              <w:jc w:val="center"/>
            </w:pPr>
            <w:r w:rsidRPr="009F7874">
              <w:rPr>
                <w:lang w:val="uk-UA"/>
              </w:rPr>
              <w:t>Січень-грудень 2025</w:t>
            </w:r>
          </w:p>
        </w:tc>
      </w:tr>
      <w:tr w:rsidR="009F7874" w:rsidRPr="009F7874" w:rsidTr="00EB5402">
        <w:tc>
          <w:tcPr>
            <w:tcW w:w="276" w:type="pct"/>
          </w:tcPr>
          <w:p w:rsidR="00BA565D" w:rsidRPr="009F7874" w:rsidRDefault="001B2344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5</w:t>
            </w:r>
          </w:p>
        </w:tc>
        <w:tc>
          <w:tcPr>
            <w:tcW w:w="1446" w:type="pct"/>
          </w:tcPr>
          <w:p w:rsidR="00BA565D" w:rsidRPr="009F7874" w:rsidRDefault="001B2344" w:rsidP="00546E8C">
            <w:pPr>
              <w:rPr>
                <w:lang w:val="uk-UA"/>
              </w:rPr>
            </w:pPr>
            <w:r w:rsidRPr="009F7874">
              <w:rPr>
                <w:rFonts w:eastAsia="Calibri"/>
                <w:lang w:val="uk-UA" w:eastAsia="uk-UA"/>
              </w:rPr>
              <w:t>Сучасні інструменти і техніки планування уроку з а</w:t>
            </w:r>
            <w:r w:rsidRPr="009F7874">
              <w:rPr>
                <w:rFonts w:eastAsia="Calibri"/>
                <w:lang w:val="uk-UA" w:eastAsia="uk-UA"/>
              </w:rPr>
              <w:t>нглійської мови</w:t>
            </w:r>
          </w:p>
        </w:tc>
        <w:tc>
          <w:tcPr>
            <w:tcW w:w="1707" w:type="pct"/>
          </w:tcPr>
          <w:p w:rsidR="00BA565D" w:rsidRPr="009F7874" w:rsidRDefault="00BA565D" w:rsidP="00AB7BD6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ЛОІППО</w:t>
            </w:r>
          </w:p>
        </w:tc>
        <w:tc>
          <w:tcPr>
            <w:tcW w:w="684" w:type="pct"/>
          </w:tcPr>
          <w:p w:rsidR="00BA565D" w:rsidRPr="009F7874" w:rsidRDefault="00546E8C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887" w:type="pct"/>
          </w:tcPr>
          <w:p w:rsidR="00BA565D" w:rsidRPr="009F7874" w:rsidRDefault="001B2344" w:rsidP="00FA436A">
            <w:pPr>
              <w:jc w:val="center"/>
            </w:pPr>
            <w:r w:rsidRPr="009F7874">
              <w:rPr>
                <w:lang w:val="uk-UA"/>
              </w:rPr>
              <w:t>Січень-грудень 2025</w:t>
            </w:r>
          </w:p>
        </w:tc>
      </w:tr>
      <w:tr w:rsidR="009F7874" w:rsidRPr="009F7874" w:rsidTr="00EB5402">
        <w:tc>
          <w:tcPr>
            <w:tcW w:w="276" w:type="pct"/>
          </w:tcPr>
          <w:p w:rsidR="00BA565D" w:rsidRPr="009F7874" w:rsidRDefault="001B2344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6</w:t>
            </w:r>
          </w:p>
        </w:tc>
        <w:tc>
          <w:tcPr>
            <w:tcW w:w="1446" w:type="pct"/>
          </w:tcPr>
          <w:p w:rsidR="00BA565D" w:rsidRPr="009F7874" w:rsidRDefault="001B2344" w:rsidP="002B6956">
            <w:pPr>
              <w:rPr>
                <w:lang w:val="uk-UA"/>
              </w:rPr>
            </w:pPr>
            <w:r w:rsidRPr="009F7874">
              <w:rPr>
                <w:rFonts w:eastAsia="Calibri"/>
                <w:lang w:val="uk-UA" w:eastAsia="uk-UA"/>
              </w:rPr>
              <w:t>Національно-патріотичне виховання: нові підходи та</w:t>
            </w:r>
            <w:r w:rsidRPr="009F7874">
              <w:rPr>
                <w:rFonts w:eastAsia="Calibri"/>
                <w:lang w:val="uk-UA" w:eastAsia="uk-UA"/>
              </w:rPr>
              <w:t xml:space="preserve"> виклики</w:t>
            </w:r>
          </w:p>
        </w:tc>
        <w:tc>
          <w:tcPr>
            <w:tcW w:w="1707" w:type="pct"/>
          </w:tcPr>
          <w:p w:rsidR="00BA565D" w:rsidRPr="009F7874" w:rsidRDefault="00BA565D" w:rsidP="00AB7BD6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ЛОІППО</w:t>
            </w:r>
          </w:p>
        </w:tc>
        <w:tc>
          <w:tcPr>
            <w:tcW w:w="684" w:type="pct"/>
          </w:tcPr>
          <w:p w:rsidR="00BA565D" w:rsidRPr="009F7874" w:rsidRDefault="00E87645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887" w:type="pct"/>
          </w:tcPr>
          <w:p w:rsidR="004E4974" w:rsidRPr="009F7874" w:rsidRDefault="001B2344" w:rsidP="00617DCB">
            <w:pPr>
              <w:jc w:val="center"/>
            </w:pPr>
            <w:r w:rsidRPr="009F7874">
              <w:rPr>
                <w:lang w:val="uk-UA"/>
              </w:rPr>
              <w:t>Січень-грудень 2025</w:t>
            </w:r>
          </w:p>
        </w:tc>
      </w:tr>
      <w:tr w:rsidR="009F7874" w:rsidRPr="009F7874" w:rsidTr="00EB5402">
        <w:tc>
          <w:tcPr>
            <w:tcW w:w="276" w:type="pct"/>
          </w:tcPr>
          <w:p w:rsidR="00BA565D" w:rsidRPr="009F7874" w:rsidRDefault="001B2344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7</w:t>
            </w:r>
          </w:p>
        </w:tc>
        <w:tc>
          <w:tcPr>
            <w:tcW w:w="1446" w:type="pct"/>
          </w:tcPr>
          <w:p w:rsidR="00BA565D" w:rsidRPr="009F7874" w:rsidRDefault="009F7874" w:rsidP="002B6956">
            <w:pPr>
              <w:rPr>
                <w:lang w:val="uk-UA"/>
              </w:rPr>
            </w:pPr>
            <w:proofErr w:type="spellStart"/>
            <w:r w:rsidRPr="009F7874">
              <w:rPr>
                <w:rFonts w:eastAsia="Calibri"/>
                <w:lang w:val="uk-UA" w:eastAsia="uk-UA"/>
              </w:rPr>
              <w:t>Онлайн</w:t>
            </w:r>
            <w:r w:rsidR="001B2344" w:rsidRPr="009F7874">
              <w:rPr>
                <w:rFonts w:eastAsia="Calibri"/>
                <w:lang w:val="uk-UA" w:eastAsia="uk-UA"/>
              </w:rPr>
              <w:t>інструменти</w:t>
            </w:r>
            <w:proofErr w:type="spellEnd"/>
            <w:r w:rsidR="001B2344" w:rsidRPr="009F7874">
              <w:rPr>
                <w:rFonts w:eastAsia="Calibri"/>
                <w:lang w:val="uk-UA" w:eastAsia="uk-UA"/>
              </w:rPr>
              <w:t xml:space="preserve"> в роботі вчителя історії</w:t>
            </w:r>
          </w:p>
        </w:tc>
        <w:tc>
          <w:tcPr>
            <w:tcW w:w="1707" w:type="pct"/>
          </w:tcPr>
          <w:p w:rsidR="00BA565D" w:rsidRPr="009F7874" w:rsidRDefault="00BA565D" w:rsidP="00AB7BD6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ЛОІППО</w:t>
            </w:r>
          </w:p>
        </w:tc>
        <w:tc>
          <w:tcPr>
            <w:tcW w:w="684" w:type="pct"/>
          </w:tcPr>
          <w:p w:rsidR="00BA565D" w:rsidRPr="009F7874" w:rsidRDefault="00BA565D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887" w:type="pct"/>
          </w:tcPr>
          <w:p w:rsidR="00BA565D" w:rsidRPr="009F7874" w:rsidRDefault="001B2344" w:rsidP="00FA436A">
            <w:pPr>
              <w:jc w:val="center"/>
            </w:pPr>
            <w:r w:rsidRPr="009F7874">
              <w:rPr>
                <w:lang w:val="uk-UA"/>
              </w:rPr>
              <w:t>Січень-грудень 2025</w:t>
            </w:r>
          </w:p>
        </w:tc>
      </w:tr>
      <w:tr w:rsidR="009F7874" w:rsidRPr="009F7874" w:rsidTr="00EB5402">
        <w:tc>
          <w:tcPr>
            <w:tcW w:w="276" w:type="pct"/>
          </w:tcPr>
          <w:p w:rsidR="00546E8C" w:rsidRPr="009F7874" w:rsidRDefault="00546E8C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8</w:t>
            </w:r>
          </w:p>
        </w:tc>
        <w:tc>
          <w:tcPr>
            <w:tcW w:w="1446" w:type="pct"/>
          </w:tcPr>
          <w:p w:rsidR="00546E8C" w:rsidRPr="009F7874" w:rsidRDefault="001B2344" w:rsidP="002B6956">
            <w:pPr>
              <w:rPr>
                <w:rFonts w:asciiTheme="majorHAnsi" w:hAnsiTheme="majorHAnsi"/>
              </w:rPr>
            </w:pPr>
            <w:r w:rsidRPr="009F7874">
              <w:rPr>
                <w:rFonts w:eastAsia="Calibri"/>
                <w:lang w:val="uk-UA" w:eastAsia="uk-UA"/>
              </w:rPr>
              <w:t xml:space="preserve">Всеукраїнська школа </w:t>
            </w:r>
            <w:proofErr w:type="spellStart"/>
            <w:r w:rsidRPr="009F7874">
              <w:rPr>
                <w:rFonts w:eastAsia="Calibri"/>
                <w:lang w:val="uk-UA" w:eastAsia="uk-UA"/>
              </w:rPr>
              <w:t>онлайн</w:t>
            </w:r>
            <w:proofErr w:type="spellEnd"/>
            <w:r w:rsidRPr="009F7874">
              <w:rPr>
                <w:rFonts w:eastAsia="Calibri"/>
                <w:lang w:val="uk-UA" w:eastAsia="uk-UA"/>
              </w:rPr>
              <w:t xml:space="preserve"> в дії. Викладання предм</w:t>
            </w:r>
            <w:r w:rsidRPr="009F7874">
              <w:rPr>
                <w:rFonts w:eastAsia="Calibri"/>
                <w:lang w:val="uk-UA" w:eastAsia="uk-UA"/>
              </w:rPr>
              <w:t>етів природничого циклу</w:t>
            </w:r>
          </w:p>
        </w:tc>
        <w:tc>
          <w:tcPr>
            <w:tcW w:w="1707" w:type="pct"/>
          </w:tcPr>
          <w:p w:rsidR="00546E8C" w:rsidRPr="009F7874" w:rsidRDefault="00546E8C" w:rsidP="00AB7BD6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ЛОІППО</w:t>
            </w:r>
          </w:p>
        </w:tc>
        <w:tc>
          <w:tcPr>
            <w:tcW w:w="684" w:type="pct"/>
          </w:tcPr>
          <w:p w:rsidR="00546E8C" w:rsidRPr="009F7874" w:rsidRDefault="00546E8C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887" w:type="pct"/>
          </w:tcPr>
          <w:p w:rsidR="00546E8C" w:rsidRPr="009F7874" w:rsidRDefault="001B2344" w:rsidP="00FA436A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Січень-грудень 2025</w:t>
            </w:r>
          </w:p>
        </w:tc>
      </w:tr>
      <w:tr w:rsidR="009F7874" w:rsidRPr="009F7874" w:rsidTr="00EB5402">
        <w:tc>
          <w:tcPr>
            <w:tcW w:w="276" w:type="pct"/>
          </w:tcPr>
          <w:p w:rsidR="00546E8C" w:rsidRPr="009F7874" w:rsidRDefault="0031432F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9</w:t>
            </w:r>
          </w:p>
        </w:tc>
        <w:tc>
          <w:tcPr>
            <w:tcW w:w="1446" w:type="pct"/>
          </w:tcPr>
          <w:p w:rsidR="00546E8C" w:rsidRPr="009F7874" w:rsidRDefault="001B2344" w:rsidP="002B6956">
            <w:pPr>
              <w:rPr>
                <w:rFonts w:asciiTheme="majorHAnsi" w:hAnsiTheme="majorHAnsi"/>
                <w:lang w:val="uk-UA"/>
              </w:rPr>
            </w:pPr>
            <w:r w:rsidRPr="009F7874">
              <w:rPr>
                <w:rFonts w:eastAsia="Calibri"/>
                <w:lang w:val="uk-UA" w:eastAsia="uk-UA"/>
              </w:rPr>
              <w:t>Особливості викладання предмета «Фізична культура»</w:t>
            </w:r>
          </w:p>
        </w:tc>
        <w:tc>
          <w:tcPr>
            <w:tcW w:w="1707" w:type="pct"/>
          </w:tcPr>
          <w:p w:rsidR="00546E8C" w:rsidRPr="009F7874" w:rsidRDefault="001B2344" w:rsidP="00AB7BD6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ЛОІППО</w:t>
            </w:r>
          </w:p>
        </w:tc>
        <w:tc>
          <w:tcPr>
            <w:tcW w:w="684" w:type="pct"/>
          </w:tcPr>
          <w:p w:rsidR="00546E8C" w:rsidRPr="009F7874" w:rsidRDefault="00546E8C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887" w:type="pct"/>
          </w:tcPr>
          <w:p w:rsidR="00546E8C" w:rsidRPr="009F7874" w:rsidRDefault="001B2344" w:rsidP="00E87645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Січень - грудень 2025</w:t>
            </w:r>
          </w:p>
        </w:tc>
      </w:tr>
      <w:tr w:rsidR="009F7874" w:rsidRPr="009F7874" w:rsidTr="00EB5402">
        <w:trPr>
          <w:trHeight w:val="441"/>
        </w:trPr>
        <w:tc>
          <w:tcPr>
            <w:tcW w:w="276" w:type="pct"/>
          </w:tcPr>
          <w:p w:rsidR="002E65D4" w:rsidRPr="009F7874" w:rsidRDefault="00B625F4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  <w:r w:rsidR="009F7874" w:rsidRPr="009F7874">
              <w:rPr>
                <w:lang w:val="uk-UA"/>
              </w:rPr>
              <w:t>0</w:t>
            </w:r>
          </w:p>
        </w:tc>
        <w:tc>
          <w:tcPr>
            <w:tcW w:w="1446" w:type="pct"/>
          </w:tcPr>
          <w:p w:rsidR="002E65D4" w:rsidRPr="009F7874" w:rsidRDefault="009F7874" w:rsidP="0031432F">
            <w:pPr>
              <w:rPr>
                <w:lang w:val="uk-UA"/>
              </w:rPr>
            </w:pPr>
            <w:r w:rsidRPr="009F7874">
              <w:rPr>
                <w:lang w:val="uk-UA"/>
              </w:rPr>
              <w:t>Курс для вчителів природничих наук</w:t>
            </w:r>
          </w:p>
        </w:tc>
        <w:tc>
          <w:tcPr>
            <w:tcW w:w="1707" w:type="pct"/>
          </w:tcPr>
          <w:p w:rsidR="002E65D4" w:rsidRPr="009F7874" w:rsidRDefault="00E87645" w:rsidP="00E87645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 xml:space="preserve"> «На урок»</w:t>
            </w:r>
          </w:p>
        </w:tc>
        <w:tc>
          <w:tcPr>
            <w:tcW w:w="684" w:type="pct"/>
          </w:tcPr>
          <w:p w:rsidR="002E65D4" w:rsidRPr="009F7874" w:rsidRDefault="00B72972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887" w:type="pct"/>
          </w:tcPr>
          <w:p w:rsidR="002E65D4" w:rsidRPr="009F7874" w:rsidRDefault="000006ED" w:rsidP="000006ED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 xml:space="preserve">Січень-грудень </w:t>
            </w:r>
            <w:r w:rsidR="0031432F" w:rsidRPr="009F7874">
              <w:rPr>
                <w:lang w:val="uk-UA"/>
              </w:rPr>
              <w:t>202</w:t>
            </w:r>
            <w:r w:rsidR="009F7874" w:rsidRPr="009F7874">
              <w:rPr>
                <w:lang w:val="uk-UA"/>
              </w:rPr>
              <w:t>5</w:t>
            </w:r>
          </w:p>
        </w:tc>
      </w:tr>
      <w:tr w:rsidR="009F7874" w:rsidRPr="009F7874" w:rsidTr="00EB5402">
        <w:tc>
          <w:tcPr>
            <w:tcW w:w="276" w:type="pct"/>
          </w:tcPr>
          <w:p w:rsidR="00E87645" w:rsidRPr="009F7874" w:rsidRDefault="00E87645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  <w:r w:rsidR="009F7874" w:rsidRPr="009F7874">
              <w:rPr>
                <w:lang w:val="uk-UA"/>
              </w:rPr>
              <w:t>1</w:t>
            </w:r>
          </w:p>
        </w:tc>
        <w:tc>
          <w:tcPr>
            <w:tcW w:w="1446" w:type="pct"/>
          </w:tcPr>
          <w:p w:rsidR="00E87645" w:rsidRPr="009F7874" w:rsidRDefault="00E87645" w:rsidP="0031432F">
            <w:pPr>
              <w:rPr>
                <w:lang w:val="uk-UA"/>
              </w:rPr>
            </w:pPr>
            <w:r w:rsidRPr="009F7874">
              <w:rPr>
                <w:lang w:val="uk-UA"/>
              </w:rPr>
              <w:t>Курс для вчителів початкових класів</w:t>
            </w:r>
          </w:p>
        </w:tc>
        <w:tc>
          <w:tcPr>
            <w:tcW w:w="1707" w:type="pct"/>
          </w:tcPr>
          <w:p w:rsidR="00E87645" w:rsidRPr="009F7874" w:rsidRDefault="00E87645" w:rsidP="004E497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ГО ПРОМЕТЕУС, «</w:t>
            </w:r>
            <w:r w:rsidRPr="009F7874">
              <w:rPr>
                <w:lang w:val="en-US"/>
              </w:rPr>
              <w:t>E</w:t>
            </w:r>
            <w:proofErr w:type="spellStart"/>
            <w:r w:rsidRPr="009F7874">
              <w:rPr>
                <w:lang w:val="uk-UA"/>
              </w:rPr>
              <w:t>дЕра</w:t>
            </w:r>
            <w:proofErr w:type="spellEnd"/>
            <w:r w:rsidRPr="009F7874">
              <w:rPr>
                <w:lang w:val="uk-UA"/>
              </w:rPr>
              <w:t>»</w:t>
            </w:r>
          </w:p>
        </w:tc>
        <w:tc>
          <w:tcPr>
            <w:tcW w:w="684" w:type="pct"/>
          </w:tcPr>
          <w:p w:rsidR="00E87645" w:rsidRPr="009F7874" w:rsidRDefault="009F7874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887" w:type="pct"/>
          </w:tcPr>
          <w:p w:rsidR="00E87645" w:rsidRPr="009F7874" w:rsidRDefault="009F7874" w:rsidP="00FA436A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Січень-грудень 2025</w:t>
            </w:r>
          </w:p>
        </w:tc>
      </w:tr>
      <w:tr w:rsidR="009F7874" w:rsidRPr="009F7874" w:rsidTr="00EB5402">
        <w:tc>
          <w:tcPr>
            <w:tcW w:w="276" w:type="pct"/>
          </w:tcPr>
          <w:p w:rsidR="00E87645" w:rsidRPr="009F7874" w:rsidRDefault="00E87645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  <w:r w:rsidR="009F7874" w:rsidRPr="009F7874">
              <w:rPr>
                <w:lang w:val="uk-UA"/>
              </w:rPr>
              <w:t>2</w:t>
            </w:r>
          </w:p>
        </w:tc>
        <w:tc>
          <w:tcPr>
            <w:tcW w:w="1446" w:type="pct"/>
          </w:tcPr>
          <w:p w:rsidR="00E87645" w:rsidRPr="009F7874" w:rsidRDefault="00E87645" w:rsidP="009F7874">
            <w:pPr>
              <w:rPr>
                <w:lang w:val="uk-UA"/>
              </w:rPr>
            </w:pPr>
            <w:r w:rsidRPr="009F7874">
              <w:rPr>
                <w:lang w:val="uk-UA"/>
              </w:rPr>
              <w:t xml:space="preserve">Курс для вчителів </w:t>
            </w:r>
            <w:r w:rsidR="009F7874" w:rsidRPr="009F7874">
              <w:rPr>
                <w:lang w:val="uk-UA"/>
              </w:rPr>
              <w:t>мистецького циклу</w:t>
            </w:r>
          </w:p>
        </w:tc>
        <w:tc>
          <w:tcPr>
            <w:tcW w:w="1707" w:type="pct"/>
          </w:tcPr>
          <w:p w:rsidR="00E87645" w:rsidRPr="009F7874" w:rsidRDefault="00E87645" w:rsidP="004E497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ГО ПРОМЕТЕУС, «</w:t>
            </w:r>
            <w:r w:rsidRPr="009F7874">
              <w:rPr>
                <w:lang w:val="en-US"/>
              </w:rPr>
              <w:t>E</w:t>
            </w:r>
            <w:proofErr w:type="spellStart"/>
            <w:r w:rsidRPr="009F7874">
              <w:rPr>
                <w:lang w:val="uk-UA"/>
              </w:rPr>
              <w:t>дЕра</w:t>
            </w:r>
            <w:proofErr w:type="spellEnd"/>
            <w:r w:rsidRPr="009F7874">
              <w:rPr>
                <w:lang w:val="uk-UA"/>
              </w:rPr>
              <w:t>»</w:t>
            </w:r>
          </w:p>
        </w:tc>
        <w:tc>
          <w:tcPr>
            <w:tcW w:w="684" w:type="pct"/>
          </w:tcPr>
          <w:p w:rsidR="00E87645" w:rsidRPr="009F7874" w:rsidRDefault="009F7874" w:rsidP="0054061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887" w:type="pct"/>
          </w:tcPr>
          <w:p w:rsidR="00E87645" w:rsidRPr="009F7874" w:rsidRDefault="009F7874" w:rsidP="00FA436A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Січень-грудень 2025</w:t>
            </w:r>
          </w:p>
        </w:tc>
      </w:tr>
      <w:tr w:rsidR="009F7874" w:rsidRPr="009F7874" w:rsidTr="00EB5402">
        <w:tc>
          <w:tcPr>
            <w:tcW w:w="276" w:type="pct"/>
          </w:tcPr>
          <w:p w:rsidR="009F7874" w:rsidRPr="009F7874" w:rsidRDefault="009F7874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13</w:t>
            </w:r>
          </w:p>
        </w:tc>
        <w:tc>
          <w:tcPr>
            <w:tcW w:w="1446" w:type="pct"/>
          </w:tcPr>
          <w:p w:rsidR="009F7874" w:rsidRPr="009F7874" w:rsidRDefault="009F7874" w:rsidP="009F7874">
            <w:pPr>
              <w:rPr>
                <w:lang w:val="uk-UA"/>
              </w:rPr>
            </w:pPr>
            <w:r w:rsidRPr="009F7874">
              <w:rPr>
                <w:lang w:val="uk-UA"/>
              </w:rPr>
              <w:t xml:space="preserve">Курс для вчителів </w:t>
            </w:r>
            <w:r w:rsidRPr="009F7874">
              <w:rPr>
                <w:lang w:val="uk-UA"/>
              </w:rPr>
              <w:t>англійської мови</w:t>
            </w:r>
          </w:p>
        </w:tc>
        <w:tc>
          <w:tcPr>
            <w:tcW w:w="1707" w:type="pct"/>
          </w:tcPr>
          <w:p w:rsidR="009F7874" w:rsidRPr="009F7874" w:rsidRDefault="009F7874" w:rsidP="004E4974">
            <w:pPr>
              <w:jc w:val="center"/>
              <w:rPr>
                <w:lang w:val="uk-UA"/>
              </w:rPr>
            </w:pPr>
          </w:p>
        </w:tc>
        <w:tc>
          <w:tcPr>
            <w:tcW w:w="684" w:type="pct"/>
          </w:tcPr>
          <w:p w:rsidR="009F7874" w:rsidRPr="009F7874" w:rsidRDefault="009F7874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887" w:type="pct"/>
          </w:tcPr>
          <w:p w:rsidR="009F7874" w:rsidRPr="009F7874" w:rsidRDefault="009F7874" w:rsidP="00FA436A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Січень-грудень 2025</w:t>
            </w:r>
          </w:p>
        </w:tc>
      </w:tr>
      <w:tr w:rsidR="009F7874" w:rsidRPr="009F7874" w:rsidTr="00EB5402">
        <w:tc>
          <w:tcPr>
            <w:tcW w:w="276" w:type="pct"/>
          </w:tcPr>
          <w:p w:rsidR="009F7874" w:rsidRPr="009F7874" w:rsidRDefault="009F7874" w:rsidP="002E65D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lastRenderedPageBreak/>
              <w:t>14</w:t>
            </w:r>
          </w:p>
        </w:tc>
        <w:tc>
          <w:tcPr>
            <w:tcW w:w="1446" w:type="pct"/>
          </w:tcPr>
          <w:p w:rsidR="009F7874" w:rsidRPr="009F7874" w:rsidRDefault="009F7874" w:rsidP="009F7874">
            <w:pPr>
              <w:rPr>
                <w:lang w:val="uk-UA"/>
              </w:rPr>
            </w:pPr>
            <w:r w:rsidRPr="009F7874">
              <w:rPr>
                <w:rFonts w:eastAsia="Calibri"/>
                <w:lang w:val="uk-UA" w:eastAsia="uk-UA"/>
              </w:rPr>
              <w:t xml:space="preserve">Ігри у виховному процесі: </w:t>
            </w:r>
            <w:proofErr w:type="spellStart"/>
            <w:r w:rsidRPr="009F7874">
              <w:rPr>
                <w:rFonts w:eastAsia="Calibri"/>
                <w:lang w:val="uk-UA" w:eastAsia="uk-UA"/>
              </w:rPr>
              <w:t>діяльнісний</w:t>
            </w:r>
            <w:proofErr w:type="spellEnd"/>
            <w:r w:rsidRPr="009F7874">
              <w:rPr>
                <w:rFonts w:eastAsia="Calibri"/>
                <w:lang w:val="uk-UA" w:eastAsia="uk-UA"/>
              </w:rPr>
              <w:t xml:space="preserve"> підхід</w:t>
            </w:r>
          </w:p>
        </w:tc>
        <w:tc>
          <w:tcPr>
            <w:tcW w:w="1707" w:type="pct"/>
          </w:tcPr>
          <w:p w:rsidR="009F7874" w:rsidRPr="009F7874" w:rsidRDefault="009F7874" w:rsidP="004E4974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ЛОІППО</w:t>
            </w:r>
          </w:p>
        </w:tc>
        <w:tc>
          <w:tcPr>
            <w:tcW w:w="684" w:type="pct"/>
          </w:tcPr>
          <w:p w:rsidR="009F7874" w:rsidRPr="009F7874" w:rsidRDefault="009F7874" w:rsidP="0054061F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1</w:t>
            </w:r>
          </w:p>
        </w:tc>
        <w:tc>
          <w:tcPr>
            <w:tcW w:w="887" w:type="pct"/>
          </w:tcPr>
          <w:p w:rsidR="009F7874" w:rsidRPr="009F7874" w:rsidRDefault="009F7874" w:rsidP="00FA436A">
            <w:pPr>
              <w:jc w:val="center"/>
              <w:rPr>
                <w:lang w:val="uk-UA"/>
              </w:rPr>
            </w:pPr>
            <w:r w:rsidRPr="009F7874">
              <w:rPr>
                <w:lang w:val="uk-UA"/>
              </w:rPr>
              <w:t>Січень-грудень 2025</w:t>
            </w:r>
          </w:p>
        </w:tc>
      </w:tr>
    </w:tbl>
    <w:p w:rsidR="002E65D4" w:rsidRPr="009F7874" w:rsidRDefault="002E65D4" w:rsidP="002B6956">
      <w:pPr>
        <w:rPr>
          <w:lang w:val="uk-UA"/>
        </w:rPr>
      </w:pPr>
    </w:p>
    <w:p w:rsidR="009F7874" w:rsidRPr="009F7874" w:rsidRDefault="009F7874" w:rsidP="002B6956">
      <w:pPr>
        <w:rPr>
          <w:lang w:val="uk-UA"/>
        </w:rPr>
      </w:pPr>
    </w:p>
    <w:tbl>
      <w:tblPr>
        <w:tblStyle w:val="a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30"/>
        <w:gridCol w:w="4930"/>
      </w:tblGrid>
      <w:tr w:rsidR="009F7874" w:rsidRPr="009F7874" w:rsidTr="00EB5402">
        <w:tc>
          <w:tcPr>
            <w:tcW w:w="1666" w:type="pct"/>
          </w:tcPr>
          <w:p w:rsidR="002E65D4" w:rsidRPr="009F7874" w:rsidRDefault="002E65D4" w:rsidP="002E65D4">
            <w:pPr>
              <w:rPr>
                <w:sz w:val="16"/>
                <w:szCs w:val="16"/>
                <w:lang w:val="uk-UA"/>
              </w:rPr>
            </w:pPr>
            <w:r w:rsidRPr="009F7874">
              <w:rPr>
                <w:lang w:val="uk-UA"/>
              </w:rPr>
              <w:t>Голова педагогічної ради</w:t>
            </w:r>
          </w:p>
        </w:tc>
        <w:tc>
          <w:tcPr>
            <w:tcW w:w="1667" w:type="pct"/>
          </w:tcPr>
          <w:p w:rsidR="002E65D4" w:rsidRPr="009F7874" w:rsidRDefault="002E65D4" w:rsidP="00555794">
            <w:pPr>
              <w:ind w:left="884"/>
              <w:rPr>
                <w:lang w:val="uk-UA"/>
              </w:rPr>
            </w:pPr>
            <w:r w:rsidRPr="009F7874">
              <w:rPr>
                <w:lang w:val="uk-UA"/>
              </w:rPr>
              <w:t>_____________________</w:t>
            </w:r>
          </w:p>
          <w:p w:rsidR="002E65D4" w:rsidRPr="009F7874" w:rsidRDefault="002E65D4" w:rsidP="00555794">
            <w:pPr>
              <w:ind w:left="1876"/>
              <w:rPr>
                <w:sz w:val="16"/>
                <w:szCs w:val="16"/>
                <w:lang w:val="uk-UA"/>
              </w:rPr>
            </w:pPr>
            <w:r w:rsidRPr="009F7874">
              <w:rPr>
                <w:sz w:val="16"/>
                <w:szCs w:val="16"/>
                <w:lang w:val="uk-UA"/>
              </w:rPr>
              <w:t>(підпис)</w:t>
            </w:r>
          </w:p>
        </w:tc>
        <w:tc>
          <w:tcPr>
            <w:tcW w:w="1667" w:type="pct"/>
          </w:tcPr>
          <w:p w:rsidR="002E65D4" w:rsidRPr="009F7874" w:rsidRDefault="00E87645" w:rsidP="0086345A">
            <w:pPr>
              <w:ind w:left="1166"/>
              <w:rPr>
                <w:lang w:val="uk-UA"/>
              </w:rPr>
            </w:pPr>
            <w:r w:rsidRPr="009F7874">
              <w:rPr>
                <w:lang w:val="uk-UA"/>
              </w:rPr>
              <w:t>Марія</w:t>
            </w:r>
            <w:r w:rsidR="00617DCB" w:rsidRPr="009F7874">
              <w:rPr>
                <w:lang w:val="uk-UA"/>
              </w:rPr>
              <w:t xml:space="preserve">  ГНАТКОВСЬКА</w:t>
            </w:r>
          </w:p>
        </w:tc>
      </w:tr>
      <w:tr w:rsidR="009F7874" w:rsidRPr="009F7874" w:rsidTr="00EB5402">
        <w:tc>
          <w:tcPr>
            <w:tcW w:w="1666" w:type="pct"/>
          </w:tcPr>
          <w:p w:rsidR="002E65D4" w:rsidRPr="009F7874" w:rsidRDefault="002E65D4" w:rsidP="002E65D4">
            <w:pPr>
              <w:rPr>
                <w:lang w:val="uk-UA"/>
              </w:rPr>
            </w:pPr>
          </w:p>
        </w:tc>
        <w:tc>
          <w:tcPr>
            <w:tcW w:w="1667" w:type="pct"/>
          </w:tcPr>
          <w:p w:rsidR="002E65D4" w:rsidRPr="009F7874" w:rsidRDefault="002E65D4" w:rsidP="00555794">
            <w:pPr>
              <w:ind w:left="884"/>
              <w:rPr>
                <w:lang w:val="uk-UA"/>
              </w:rPr>
            </w:pPr>
          </w:p>
        </w:tc>
        <w:tc>
          <w:tcPr>
            <w:tcW w:w="1667" w:type="pct"/>
          </w:tcPr>
          <w:p w:rsidR="002E65D4" w:rsidRPr="009F7874" w:rsidRDefault="002E65D4" w:rsidP="00555794">
            <w:pPr>
              <w:ind w:left="1166"/>
              <w:rPr>
                <w:lang w:val="uk-UA"/>
              </w:rPr>
            </w:pPr>
          </w:p>
        </w:tc>
      </w:tr>
      <w:tr w:rsidR="002E65D4" w:rsidRPr="009F7874" w:rsidTr="00EB5402">
        <w:tc>
          <w:tcPr>
            <w:tcW w:w="1666" w:type="pct"/>
          </w:tcPr>
          <w:p w:rsidR="002E65D4" w:rsidRPr="009F7874" w:rsidRDefault="002E65D4" w:rsidP="002E65D4">
            <w:pPr>
              <w:rPr>
                <w:lang w:val="uk-UA"/>
              </w:rPr>
            </w:pPr>
            <w:r w:rsidRPr="009F7874">
              <w:rPr>
                <w:lang w:val="uk-UA"/>
              </w:rPr>
              <w:t>Секретар педагогічної ради</w:t>
            </w:r>
          </w:p>
        </w:tc>
        <w:tc>
          <w:tcPr>
            <w:tcW w:w="1667" w:type="pct"/>
          </w:tcPr>
          <w:p w:rsidR="002E65D4" w:rsidRPr="009F7874" w:rsidRDefault="002E65D4" w:rsidP="002E65D4">
            <w:pPr>
              <w:ind w:left="884"/>
              <w:rPr>
                <w:lang w:val="uk-UA"/>
              </w:rPr>
            </w:pPr>
            <w:r w:rsidRPr="009F7874">
              <w:rPr>
                <w:lang w:val="uk-UA"/>
              </w:rPr>
              <w:t>_____________________</w:t>
            </w:r>
          </w:p>
          <w:p w:rsidR="002E65D4" w:rsidRPr="009F7874" w:rsidRDefault="002E65D4" w:rsidP="002E65D4">
            <w:pPr>
              <w:ind w:left="1876"/>
              <w:rPr>
                <w:lang w:val="uk-UA"/>
              </w:rPr>
            </w:pPr>
            <w:r w:rsidRPr="009F7874">
              <w:rPr>
                <w:sz w:val="16"/>
                <w:szCs w:val="16"/>
                <w:lang w:val="uk-UA"/>
              </w:rPr>
              <w:t>(підпис)</w:t>
            </w:r>
          </w:p>
        </w:tc>
        <w:tc>
          <w:tcPr>
            <w:tcW w:w="1667" w:type="pct"/>
          </w:tcPr>
          <w:p w:rsidR="002E65D4" w:rsidRPr="009F7874" w:rsidRDefault="00FA436A" w:rsidP="00E87645">
            <w:pPr>
              <w:rPr>
                <w:lang w:val="uk-UA"/>
              </w:rPr>
            </w:pPr>
            <w:r w:rsidRPr="009F7874">
              <w:rPr>
                <w:lang w:val="uk-UA"/>
              </w:rPr>
              <w:t xml:space="preserve">                    </w:t>
            </w:r>
            <w:r w:rsidR="00E87645" w:rsidRPr="009F7874">
              <w:rPr>
                <w:lang w:val="uk-UA"/>
              </w:rPr>
              <w:t>Леся ЯВОРІВ</w:t>
            </w:r>
          </w:p>
        </w:tc>
      </w:tr>
    </w:tbl>
    <w:p w:rsidR="00C7390A" w:rsidRPr="009F7874" w:rsidRDefault="00C7390A" w:rsidP="000A0851">
      <w:pPr>
        <w:rPr>
          <w:rFonts w:cs="Times New Roman"/>
          <w:lang w:val="uk-UA"/>
        </w:rPr>
      </w:pPr>
    </w:p>
    <w:sectPr w:rsidR="00C7390A" w:rsidRPr="009F7874" w:rsidSect="009F7874">
      <w:headerReference w:type="default" r:id="rId8"/>
      <w:pgSz w:w="16838" w:h="11906" w:orient="landscape"/>
      <w:pgMar w:top="709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02A" w:rsidRDefault="008D502A" w:rsidP="0054061F">
      <w:r>
        <w:separator/>
      </w:r>
    </w:p>
  </w:endnote>
  <w:endnote w:type="continuationSeparator" w:id="0">
    <w:p w:rsidR="008D502A" w:rsidRDefault="008D502A" w:rsidP="00540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02A" w:rsidRDefault="008D502A" w:rsidP="0054061F">
      <w:r>
        <w:separator/>
      </w:r>
    </w:p>
  </w:footnote>
  <w:footnote w:type="continuationSeparator" w:id="0">
    <w:p w:rsidR="008D502A" w:rsidRDefault="008D502A" w:rsidP="005406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0209282"/>
      <w:docPartObj>
        <w:docPartGallery w:val="Page Numbers (Top of Page)"/>
        <w:docPartUnique/>
      </w:docPartObj>
    </w:sdtPr>
    <w:sdtEndPr/>
    <w:sdtContent>
      <w:p w:rsidR="00D23D37" w:rsidRPr="0054061F" w:rsidRDefault="00CF7DC2" w:rsidP="0054061F">
        <w:pPr>
          <w:pStyle w:val="a6"/>
          <w:jc w:val="center"/>
        </w:pPr>
        <w:r>
          <w:fldChar w:fldCharType="begin"/>
        </w:r>
        <w:r w:rsidR="00B625F4">
          <w:instrText xml:space="preserve"> PAGE   \* MERGEFORMAT </w:instrText>
        </w:r>
        <w:r>
          <w:fldChar w:fldCharType="separate"/>
        </w:r>
        <w:r w:rsidR="00066D5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A7F49"/>
    <w:multiLevelType w:val="hybridMultilevel"/>
    <w:tmpl w:val="D11CB318"/>
    <w:lvl w:ilvl="0" w:tplc="4481603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>
    <w:nsid w:val="2F230A34"/>
    <w:multiLevelType w:val="hybridMultilevel"/>
    <w:tmpl w:val="5BE24D96"/>
    <w:lvl w:ilvl="0" w:tplc="998033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5607C8"/>
    <w:multiLevelType w:val="hybridMultilevel"/>
    <w:tmpl w:val="497800B2"/>
    <w:lvl w:ilvl="0" w:tplc="13832898">
      <w:start w:val="1"/>
      <w:numFmt w:val="decimal"/>
      <w:lvlText w:val="%1."/>
      <w:lvlJc w:val="left"/>
      <w:pPr>
        <w:ind w:left="720" w:hanging="360"/>
      </w:pPr>
    </w:lvl>
    <w:lvl w:ilvl="1" w:tplc="13832898" w:tentative="1">
      <w:start w:val="1"/>
      <w:numFmt w:val="lowerLetter"/>
      <w:lvlText w:val="%2."/>
      <w:lvlJc w:val="left"/>
      <w:pPr>
        <w:ind w:left="1440" w:hanging="360"/>
      </w:pPr>
    </w:lvl>
    <w:lvl w:ilvl="2" w:tplc="13832898" w:tentative="1">
      <w:start w:val="1"/>
      <w:numFmt w:val="lowerRoman"/>
      <w:lvlText w:val="%3."/>
      <w:lvlJc w:val="right"/>
      <w:pPr>
        <w:ind w:left="2160" w:hanging="180"/>
      </w:pPr>
    </w:lvl>
    <w:lvl w:ilvl="3" w:tplc="13832898" w:tentative="1">
      <w:start w:val="1"/>
      <w:numFmt w:val="decimal"/>
      <w:lvlText w:val="%4."/>
      <w:lvlJc w:val="left"/>
      <w:pPr>
        <w:ind w:left="2880" w:hanging="360"/>
      </w:pPr>
    </w:lvl>
    <w:lvl w:ilvl="4" w:tplc="13832898" w:tentative="1">
      <w:start w:val="1"/>
      <w:numFmt w:val="lowerLetter"/>
      <w:lvlText w:val="%5."/>
      <w:lvlJc w:val="left"/>
      <w:pPr>
        <w:ind w:left="3600" w:hanging="360"/>
      </w:pPr>
    </w:lvl>
    <w:lvl w:ilvl="5" w:tplc="13832898" w:tentative="1">
      <w:start w:val="1"/>
      <w:numFmt w:val="lowerRoman"/>
      <w:lvlText w:val="%6."/>
      <w:lvlJc w:val="right"/>
      <w:pPr>
        <w:ind w:left="4320" w:hanging="180"/>
      </w:pPr>
    </w:lvl>
    <w:lvl w:ilvl="6" w:tplc="13832898" w:tentative="1">
      <w:start w:val="1"/>
      <w:numFmt w:val="decimal"/>
      <w:lvlText w:val="%7."/>
      <w:lvlJc w:val="left"/>
      <w:pPr>
        <w:ind w:left="5040" w:hanging="360"/>
      </w:pPr>
    </w:lvl>
    <w:lvl w:ilvl="7" w:tplc="13832898" w:tentative="1">
      <w:start w:val="1"/>
      <w:numFmt w:val="lowerLetter"/>
      <w:lvlText w:val="%8."/>
      <w:lvlJc w:val="left"/>
      <w:pPr>
        <w:ind w:left="5760" w:hanging="360"/>
      </w:pPr>
    </w:lvl>
    <w:lvl w:ilvl="8" w:tplc="1383289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6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>
    <w:nsid w:val="718247C2"/>
    <w:multiLevelType w:val="hybridMultilevel"/>
    <w:tmpl w:val="4292345C"/>
    <w:lvl w:ilvl="0" w:tplc="95362430">
      <w:start w:val="1"/>
      <w:numFmt w:val="decimal"/>
      <w:lvlText w:val="%1."/>
      <w:lvlJc w:val="left"/>
      <w:pPr>
        <w:ind w:left="720" w:hanging="360"/>
      </w:pPr>
    </w:lvl>
    <w:lvl w:ilvl="1" w:tplc="95362430" w:tentative="1">
      <w:start w:val="1"/>
      <w:numFmt w:val="lowerLetter"/>
      <w:lvlText w:val="%2."/>
      <w:lvlJc w:val="left"/>
      <w:pPr>
        <w:ind w:left="1440" w:hanging="360"/>
      </w:pPr>
    </w:lvl>
    <w:lvl w:ilvl="2" w:tplc="95362430" w:tentative="1">
      <w:start w:val="1"/>
      <w:numFmt w:val="lowerRoman"/>
      <w:lvlText w:val="%3."/>
      <w:lvlJc w:val="right"/>
      <w:pPr>
        <w:ind w:left="2160" w:hanging="180"/>
      </w:pPr>
    </w:lvl>
    <w:lvl w:ilvl="3" w:tplc="95362430" w:tentative="1">
      <w:start w:val="1"/>
      <w:numFmt w:val="decimal"/>
      <w:lvlText w:val="%4."/>
      <w:lvlJc w:val="left"/>
      <w:pPr>
        <w:ind w:left="2880" w:hanging="360"/>
      </w:pPr>
    </w:lvl>
    <w:lvl w:ilvl="4" w:tplc="95362430" w:tentative="1">
      <w:start w:val="1"/>
      <w:numFmt w:val="lowerLetter"/>
      <w:lvlText w:val="%5."/>
      <w:lvlJc w:val="left"/>
      <w:pPr>
        <w:ind w:left="3600" w:hanging="360"/>
      </w:pPr>
    </w:lvl>
    <w:lvl w:ilvl="5" w:tplc="95362430" w:tentative="1">
      <w:start w:val="1"/>
      <w:numFmt w:val="lowerRoman"/>
      <w:lvlText w:val="%6."/>
      <w:lvlJc w:val="right"/>
      <w:pPr>
        <w:ind w:left="4320" w:hanging="180"/>
      </w:pPr>
    </w:lvl>
    <w:lvl w:ilvl="6" w:tplc="95362430" w:tentative="1">
      <w:start w:val="1"/>
      <w:numFmt w:val="decimal"/>
      <w:lvlText w:val="%7."/>
      <w:lvlJc w:val="left"/>
      <w:pPr>
        <w:ind w:left="5040" w:hanging="360"/>
      </w:pPr>
    </w:lvl>
    <w:lvl w:ilvl="7" w:tplc="95362430" w:tentative="1">
      <w:start w:val="1"/>
      <w:numFmt w:val="lowerLetter"/>
      <w:lvlText w:val="%8."/>
      <w:lvlJc w:val="left"/>
      <w:pPr>
        <w:ind w:left="5760" w:hanging="360"/>
      </w:pPr>
    </w:lvl>
    <w:lvl w:ilvl="8" w:tplc="95362430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7"/>
  </w:num>
  <w:num w:numId="5">
    <w:abstractNumId w:val="2"/>
  </w:num>
  <w:num w:numId="6">
    <w:abstractNumId w:val="1"/>
  </w:num>
  <w:num w:numId="7">
    <w:abstractNumId w:val="5"/>
  </w:num>
  <w:num w:numId="8">
    <w:abstractNumId w:val="0"/>
  </w:num>
  <w:num w:numId="9">
    <w:abstractNumId w:val="10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956"/>
    <w:rsid w:val="000006ED"/>
    <w:rsid w:val="00066D5E"/>
    <w:rsid w:val="000A0851"/>
    <w:rsid w:val="000F5CF4"/>
    <w:rsid w:val="00102AD1"/>
    <w:rsid w:val="00135F7E"/>
    <w:rsid w:val="001B2344"/>
    <w:rsid w:val="002532B4"/>
    <w:rsid w:val="002B04E3"/>
    <w:rsid w:val="002B6956"/>
    <w:rsid w:val="002D1FC3"/>
    <w:rsid w:val="002E65D4"/>
    <w:rsid w:val="002E72D4"/>
    <w:rsid w:val="002F0F98"/>
    <w:rsid w:val="002F27C3"/>
    <w:rsid w:val="0031432F"/>
    <w:rsid w:val="00364DBF"/>
    <w:rsid w:val="00442C78"/>
    <w:rsid w:val="004E4974"/>
    <w:rsid w:val="00513008"/>
    <w:rsid w:val="00534E3F"/>
    <w:rsid w:val="0054061F"/>
    <w:rsid w:val="00546E8C"/>
    <w:rsid w:val="00555794"/>
    <w:rsid w:val="005E68E4"/>
    <w:rsid w:val="00617DCB"/>
    <w:rsid w:val="00732D8D"/>
    <w:rsid w:val="007569EF"/>
    <w:rsid w:val="007A7E34"/>
    <w:rsid w:val="007B38C1"/>
    <w:rsid w:val="0086345A"/>
    <w:rsid w:val="008A47AD"/>
    <w:rsid w:val="008D502A"/>
    <w:rsid w:val="009C732E"/>
    <w:rsid w:val="009F7874"/>
    <w:rsid w:val="00A7086C"/>
    <w:rsid w:val="00AB7BD6"/>
    <w:rsid w:val="00AE1E74"/>
    <w:rsid w:val="00B52B18"/>
    <w:rsid w:val="00B625F4"/>
    <w:rsid w:val="00B72972"/>
    <w:rsid w:val="00B9120F"/>
    <w:rsid w:val="00B93318"/>
    <w:rsid w:val="00BA3851"/>
    <w:rsid w:val="00BA565D"/>
    <w:rsid w:val="00BE35B5"/>
    <w:rsid w:val="00C7390A"/>
    <w:rsid w:val="00CF7DC2"/>
    <w:rsid w:val="00D1323B"/>
    <w:rsid w:val="00D23D37"/>
    <w:rsid w:val="00E87645"/>
    <w:rsid w:val="00EB5402"/>
    <w:rsid w:val="00ED570C"/>
    <w:rsid w:val="00FA436A"/>
    <w:rsid w:val="00FB5219"/>
    <w:rsid w:val="00FE5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6956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69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B6956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2B6956"/>
    <w:rPr>
      <w:rFonts w:ascii="Tahoma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54061F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54061F"/>
    <w:rPr>
      <w:rFonts w:ascii="Times New Roman" w:hAnsi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54061F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semiHidden/>
    <w:rsid w:val="0054061F"/>
    <w:rPr>
      <w:rFonts w:ascii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D1323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ParagraphFontPHPDOCX">
    <w:name w:val="Default Paragraph Font PHPDOCX"/>
    <w:uiPriority w:val="1"/>
    <w:semiHidden/>
    <w:unhideWhenUsed/>
    <w:rsid w:val="00102AD1"/>
  </w:style>
  <w:style w:type="paragraph" w:customStyle="1" w:styleId="ListParagraphPHPDOCX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0">
    <w:name w:val="Title Car PHPDOCX"/>
    <w:basedOn w:val="DefaultParagraphFont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0">
    <w:name w:val="Subtitle Car PHPDOCX"/>
    <w:basedOn w:val="DefaultParagraphFont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rsid w:val="00102AD1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0">
    <w:name w:val="Comment Text Char PHPDOCX"/>
    <w:basedOn w:val="DefaultParagraphFon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0">
    <w:name w:val="Comment Subject Char PHPDOCX"/>
    <w:basedOn w:val="CommentTextCharPHPDOCX0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0">
    <w:name w:val="Balloon Text Char PHPDOCX"/>
    <w:basedOn w:val="DefaultParagraphFon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0">
    <w:name w:val="footnote Text Car PHPDOCX"/>
    <w:basedOn w:val="DefaultParagraphFon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0">
    <w:name w:val="endnote Text Car PHPDOCX"/>
    <w:basedOn w:val="DefaultParagraphFon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customStyle="1" w:styleId="DefaultParagraphFontPHPDOCX0">
    <w:name w:val="Default Paragraph Font PHPDOCX"/>
    <w:uiPriority w:val="1"/>
    <w:semiHidden/>
    <w:unhideWhenUsed/>
    <w:rsid w:val="00102AD1"/>
  </w:style>
  <w:style w:type="paragraph" w:customStyle="1" w:styleId="ListParagraphPHPDOCX0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0">
    <w:name w:val="Title 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0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0">
    <w:name w:val="Subtitle 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0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0">
    <w:name w:val="Normal Table PHPDOCX"/>
    <w:uiPriority w:val="99"/>
    <w:semiHidden/>
    <w:unhideWhenUsed/>
    <w:qFormat/>
    <w:rsid w:val="00102AD1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0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0">
    <w:name w:val="annotation reference PHPDOCX"/>
    <w:basedOn w:val="DefaultParagraphFontPHPDOCX0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0">
    <w:name w:val="annotation text 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0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0">
    <w:name w:val="annotation subject PHPDOCX"/>
    <w:basedOn w:val="annotationtextPHPDOCX0"/>
    <w:next w:val="annotationtextPHPDOCX0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0">
    <w:name w:val="Balloon Text 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0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0">
    <w:name w:val="footnote Text 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0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0">
    <w:name w:val="footnote Reference PHPDOCX"/>
    <w:basedOn w:val="DefaultParagraphFontPHPDOCX0"/>
    <w:uiPriority w:val="99"/>
    <w:semiHidden/>
    <w:unhideWhenUsed/>
    <w:rsid w:val="006E0FDA"/>
    <w:rPr>
      <w:vertAlign w:val="superscript"/>
    </w:rPr>
  </w:style>
  <w:style w:type="paragraph" w:customStyle="1" w:styleId="endnoteTextPHPDOCX0">
    <w:name w:val="endnote Text 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0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0">
    <w:name w:val="endnote Reference PHPDOCX"/>
    <w:basedOn w:val="DefaultParagraphFontPHPDOCX0"/>
    <w:uiPriority w:val="99"/>
    <w:semiHidden/>
    <w:unhideWhenUsed/>
    <w:rsid w:val="006E0FD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6956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69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B6956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2B6956"/>
    <w:rPr>
      <w:rFonts w:ascii="Tahoma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54061F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54061F"/>
    <w:rPr>
      <w:rFonts w:ascii="Times New Roman" w:hAnsi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54061F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semiHidden/>
    <w:rsid w:val="0054061F"/>
    <w:rPr>
      <w:rFonts w:ascii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D1323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ParagraphFontPHPDOCX">
    <w:name w:val="Default Paragraph Font PHPDOCX"/>
    <w:uiPriority w:val="1"/>
    <w:semiHidden/>
    <w:unhideWhenUsed/>
    <w:rsid w:val="00102AD1"/>
  </w:style>
  <w:style w:type="paragraph" w:customStyle="1" w:styleId="ListParagraphPHPDOCX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0">
    <w:name w:val="Title Car PHPDOCX"/>
    <w:basedOn w:val="DefaultParagraphFont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0">
    <w:name w:val="Subtitle Car PHPDOCX"/>
    <w:basedOn w:val="DefaultParagraphFont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rsid w:val="00102AD1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0">
    <w:name w:val="Comment Text Char PHPDOCX"/>
    <w:basedOn w:val="DefaultParagraphFon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0">
    <w:name w:val="Comment Subject Char PHPDOCX"/>
    <w:basedOn w:val="CommentTextCharPHPDOCX0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0">
    <w:name w:val="Balloon Text Char PHPDOCX"/>
    <w:basedOn w:val="DefaultParagraphFon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0">
    <w:name w:val="footnote Text Car PHPDOCX"/>
    <w:basedOn w:val="DefaultParagraphFon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0">
    <w:name w:val="endnote Text Car PHPDOCX"/>
    <w:basedOn w:val="DefaultParagraphFon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customStyle="1" w:styleId="DefaultParagraphFontPHPDOCX0">
    <w:name w:val="Default Paragraph Font PHPDOCX"/>
    <w:uiPriority w:val="1"/>
    <w:semiHidden/>
    <w:unhideWhenUsed/>
    <w:rsid w:val="00102AD1"/>
  </w:style>
  <w:style w:type="paragraph" w:customStyle="1" w:styleId="ListParagraphPHPDOCX0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0">
    <w:name w:val="Title 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0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0">
    <w:name w:val="Subtitle 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0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0">
    <w:name w:val="Normal Table PHPDOCX"/>
    <w:uiPriority w:val="99"/>
    <w:semiHidden/>
    <w:unhideWhenUsed/>
    <w:qFormat/>
    <w:rsid w:val="00102AD1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0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0">
    <w:name w:val="annotation reference PHPDOCX"/>
    <w:basedOn w:val="DefaultParagraphFontPHPDOCX0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0">
    <w:name w:val="annotation text 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0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0">
    <w:name w:val="annotation subject PHPDOCX"/>
    <w:basedOn w:val="annotationtextPHPDOCX0"/>
    <w:next w:val="annotationtextPHPDOCX0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0">
    <w:name w:val="Balloon Text 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0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0">
    <w:name w:val="footnote Text 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0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0">
    <w:name w:val="footnote Reference PHPDOCX"/>
    <w:basedOn w:val="DefaultParagraphFontPHPDOCX0"/>
    <w:uiPriority w:val="99"/>
    <w:semiHidden/>
    <w:unhideWhenUsed/>
    <w:rsid w:val="006E0FDA"/>
    <w:rPr>
      <w:vertAlign w:val="superscript"/>
    </w:rPr>
  </w:style>
  <w:style w:type="paragraph" w:customStyle="1" w:styleId="endnoteTextPHPDOCX0">
    <w:name w:val="endnote Text 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0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0">
    <w:name w:val="endnote Reference PHPDOCX"/>
    <w:basedOn w:val="DefaultParagraphFontPHPDOCX0"/>
    <w:uiPriority w:val="99"/>
    <w:semiHidden/>
    <w:unhideWhenUsed/>
    <w:rsid w:val="006E0FD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1085</Words>
  <Characters>620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user</cp:lastModifiedBy>
  <cp:revision>2</cp:revision>
  <cp:lastPrinted>2022-12-26T11:33:00Z</cp:lastPrinted>
  <dcterms:created xsi:type="dcterms:W3CDTF">2025-01-02T08:59:00Z</dcterms:created>
  <dcterms:modified xsi:type="dcterms:W3CDTF">2025-01-02T08:59:00Z</dcterms:modified>
</cp:coreProperties>
</file>